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5F31E6" w14:textId="3BD019DC" w:rsidR="002746AA" w:rsidRDefault="002746AA" w:rsidP="002746AA">
      <w:pPr>
        <w:pStyle w:val="VWZGHeading2blauw"/>
        <w:rPr>
          <w:lang w:val="nl-NL"/>
        </w:rPr>
      </w:pPr>
      <w:r>
        <w:rPr>
          <w:lang w:val="nl-NL"/>
        </w:rPr>
        <w:t>Kop 1</w:t>
      </w:r>
    </w:p>
    <w:p w14:paraId="6F0A1CAB" w14:textId="7B491D66" w:rsidR="002746AA" w:rsidRPr="002746AA" w:rsidRDefault="002746AA" w:rsidP="002746AA">
      <w:pPr>
        <w:pStyle w:val="VWZGHeading2blauw"/>
        <w:rPr>
          <w:b w:val="0"/>
          <w:color w:val="auto"/>
          <w:lang w:val="nl-NL"/>
        </w:rPr>
      </w:pPr>
      <w:r w:rsidRPr="002746AA">
        <w:rPr>
          <w:b w:val="0"/>
          <w:color w:val="auto"/>
          <w:lang w:val="nl-NL"/>
        </w:rPr>
        <w:t>Tekst</w:t>
      </w:r>
      <w:r>
        <w:rPr>
          <w:b w:val="0"/>
          <w:color w:val="auto"/>
          <w:lang w:val="nl-NL"/>
        </w:rPr>
        <w:t>….</w:t>
      </w:r>
    </w:p>
    <w:p w14:paraId="71FABD56" w14:textId="77777777" w:rsidR="002746AA" w:rsidRDefault="002746AA" w:rsidP="002746AA">
      <w:pPr>
        <w:pStyle w:val="VWZGHeading2blauw"/>
        <w:rPr>
          <w:lang w:val="nl-NL"/>
        </w:rPr>
      </w:pPr>
    </w:p>
    <w:p w14:paraId="5614FBC1" w14:textId="77777777" w:rsidR="002746AA" w:rsidRDefault="002746AA" w:rsidP="002746AA">
      <w:pPr>
        <w:pStyle w:val="VWZGHeading2blauw"/>
        <w:rPr>
          <w:lang w:val="nl-NL"/>
        </w:rPr>
      </w:pPr>
    </w:p>
    <w:p w14:paraId="054467BD" w14:textId="5692E0EE" w:rsidR="002746AA" w:rsidRPr="002746AA" w:rsidRDefault="002746AA" w:rsidP="002746AA">
      <w:pPr>
        <w:pStyle w:val="VWZGHeading2blauw"/>
        <w:rPr>
          <w:lang w:val="nl-NL"/>
        </w:rPr>
      </w:pPr>
      <w:r>
        <w:rPr>
          <w:lang w:val="nl-NL"/>
        </w:rPr>
        <w:t>Kop 2</w:t>
      </w:r>
    </w:p>
    <w:p w14:paraId="2C4C77BB" w14:textId="004F841A" w:rsidR="002746AA" w:rsidRPr="002746AA" w:rsidRDefault="002746AA" w:rsidP="002746AA">
      <w:pPr>
        <w:pStyle w:val="VWZGHeading2blauw"/>
        <w:rPr>
          <w:b w:val="0"/>
          <w:color w:val="auto"/>
          <w:lang w:val="nl-NL"/>
        </w:rPr>
      </w:pPr>
      <w:r w:rsidRPr="002746AA">
        <w:rPr>
          <w:b w:val="0"/>
          <w:color w:val="auto"/>
          <w:lang w:val="nl-NL"/>
        </w:rPr>
        <w:t>Tekst</w:t>
      </w:r>
      <w:r>
        <w:rPr>
          <w:b w:val="0"/>
          <w:color w:val="auto"/>
          <w:lang w:val="nl-NL"/>
        </w:rPr>
        <w:t>……</w:t>
      </w:r>
    </w:p>
    <w:p w14:paraId="6F55D09D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4A310FBF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5735DDD7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488C5793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4B086D68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1D5A01CE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2103F934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307C10AA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22981C42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4080C2EE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26C2EBB8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1ED9C1B8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22E97B73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7231A8D1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7626430C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34E71D92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21662768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6702918D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6896C714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7B6049F1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3801902C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2F04B7EF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63111E65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22C7E8FA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6A4181F4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6E236440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5EC9D9B1" w14:textId="77777777" w:rsidR="00A97B05" w:rsidRDefault="00A97B05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</w:p>
    <w:p w14:paraId="42B653C6" w14:textId="268519E3" w:rsidR="006813E5" w:rsidRPr="002746AA" w:rsidRDefault="00A530F1" w:rsidP="006813E5">
      <w:pPr>
        <w:pStyle w:val="VWZGHeading2blauw"/>
        <w:rPr>
          <w:rFonts w:ascii="Calibri" w:hAnsi="Calibri" w:cs="Calibri"/>
          <w:b w:val="0"/>
          <w:sz w:val="32"/>
          <w:szCs w:val="32"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anchor distT="0" distB="932815" distL="114300" distR="114300" simplePos="0" relativeHeight="251659264" behindDoc="0" locked="1" layoutInCell="1" allowOverlap="1" wp14:anchorId="714129DD" wp14:editId="72753632">
                <wp:simplePos x="0" y="0"/>
                <wp:positionH relativeFrom="margin">
                  <wp:posOffset>66675</wp:posOffset>
                </wp:positionH>
                <wp:positionV relativeFrom="page">
                  <wp:posOffset>433705</wp:posOffset>
                </wp:positionV>
                <wp:extent cx="4229100" cy="1503045"/>
                <wp:effectExtent l="0" t="0" r="0" b="1905"/>
                <wp:wrapTopAndBottom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50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8A43F" w14:textId="584A31DB" w:rsidR="00FE421D" w:rsidRPr="006813E5" w:rsidRDefault="002746AA" w:rsidP="00FE421D">
                            <w:pPr>
                              <w:pStyle w:val="VWZGHeading1blauw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Titel</w:t>
                            </w:r>
                          </w:p>
                          <w:p w14:paraId="5B83ACC3" w14:textId="017B76C2" w:rsidR="006813E5" w:rsidRPr="006813E5" w:rsidRDefault="002746AA" w:rsidP="00FE421D">
                            <w:pPr>
                              <w:pStyle w:val="VWZGHeading1blauw"/>
                              <w:rPr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nl-NL"/>
                              </w:rPr>
                              <w:t>ondertitel</w:t>
                            </w:r>
                          </w:p>
                          <w:p w14:paraId="1041F26F" w14:textId="77777777" w:rsidR="00C23A8D" w:rsidRPr="006813E5" w:rsidRDefault="00C23A8D" w:rsidP="00FE421D">
                            <w:pPr>
                              <w:pStyle w:val="VWZGHeading1blauw"/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.25pt;margin-top:34.15pt;width:333pt;height:118.35pt;z-index:251659264;visibility:visible;mso-wrap-style:square;mso-width-percent:0;mso-height-percent:0;mso-wrap-distance-left:9pt;mso-wrap-distance-top:0;mso-wrap-distance-right:9pt;mso-wrap-distance-bottom:73.45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" filled="f" stroked="f">
                <v:textbox inset="0,0,0,0">
                  <w:txbxContent>
                    <w:p w14:paraId="5578A43F" w14:textId="584A31DB" w:rsidR="00FE421D" w:rsidRPr="006813E5" w:rsidRDefault="002746AA" w:rsidP="00FE421D">
                      <w:pPr>
                        <w:pStyle w:val="VWZGHeading1blauw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Titel</w:t>
                      </w:r>
                    </w:p>
                    <w:p w14:paraId="5B83ACC3" w14:textId="017B76C2" w:rsidR="006813E5" w:rsidRPr="006813E5" w:rsidRDefault="002746AA" w:rsidP="00FE421D">
                      <w:pPr>
                        <w:pStyle w:val="VWZGHeading1blauw"/>
                        <w:rPr>
                          <w:sz w:val="28"/>
                          <w:szCs w:val="28"/>
                          <w:lang w:val="nl-NL"/>
                        </w:rPr>
                      </w:pPr>
                      <w:r>
                        <w:rPr>
                          <w:sz w:val="28"/>
                          <w:szCs w:val="28"/>
                          <w:lang w:val="nl-NL"/>
                        </w:rPr>
                        <w:t>ondertitel</w:t>
                      </w:r>
                    </w:p>
                    <w:p w14:paraId="1041F26F" w14:textId="77777777" w:rsidR="00C23A8D" w:rsidRPr="006813E5" w:rsidRDefault="00C23A8D" w:rsidP="00FE421D">
                      <w:pPr>
                        <w:pStyle w:val="VWZGHeading1blauw"/>
                        <w:rPr>
                          <w:lang w:val="nl-NL"/>
                        </w:rPr>
                      </w:pP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p w14:paraId="660636EE" w14:textId="77777777" w:rsidR="001E7F1A" w:rsidRPr="00B14E4C" w:rsidRDefault="001E7F1A" w:rsidP="009B5114">
      <w:pPr>
        <w:pStyle w:val="VWZGBodytekst1zwart"/>
        <w:rPr>
          <w:rFonts w:ascii="ArialMT" w:hAnsi="ArialMT" w:cs="ArialMT"/>
          <w:lang w:val="nl-NL"/>
        </w:rPr>
      </w:pPr>
    </w:p>
    <w:p w14:paraId="17763230" w14:textId="77777777" w:rsidR="001E7F1A" w:rsidRPr="00B14E4C" w:rsidRDefault="001E7F1A" w:rsidP="009B5114">
      <w:pPr>
        <w:pStyle w:val="VWZGBodytekst1zwart"/>
        <w:rPr>
          <w:rFonts w:ascii="ArialMT" w:hAnsi="ArialMT" w:cs="ArialMT"/>
          <w:lang w:val="nl-NL"/>
        </w:rPr>
      </w:pPr>
    </w:p>
    <w:p w14:paraId="2C701A3B" w14:textId="77777777" w:rsidR="001E7F1A" w:rsidRPr="00B14E4C" w:rsidRDefault="001E7F1A" w:rsidP="009B5114">
      <w:pPr>
        <w:pStyle w:val="VWZGBodytekst1zwart"/>
        <w:rPr>
          <w:rFonts w:ascii="ArialMT" w:hAnsi="ArialMT" w:cs="ArialMT"/>
          <w:lang w:val="nl-NL"/>
        </w:rPr>
      </w:pPr>
    </w:p>
    <w:p w14:paraId="63AB0526" w14:textId="77777777" w:rsidR="001E7F1A" w:rsidRPr="00B14E4C" w:rsidRDefault="001E7F1A" w:rsidP="009B5114">
      <w:pPr>
        <w:pStyle w:val="VWZGBodytekst1zwart"/>
        <w:rPr>
          <w:rFonts w:ascii="ArialMT" w:hAnsi="ArialMT" w:cs="ArialMT"/>
          <w:lang w:val="nl-NL"/>
        </w:rPr>
      </w:pPr>
    </w:p>
    <w:p w14:paraId="32F17A17" w14:textId="77777777" w:rsidR="001E7F1A" w:rsidRPr="00B14E4C" w:rsidRDefault="001E7F1A" w:rsidP="009B5114">
      <w:pPr>
        <w:pStyle w:val="VWZGBodytekst1zwart"/>
        <w:rPr>
          <w:rFonts w:ascii="ArialMT" w:hAnsi="ArialMT" w:cs="ArialMT"/>
          <w:lang w:val="nl-NL"/>
        </w:rPr>
      </w:pPr>
    </w:p>
    <w:p w14:paraId="74E5A4C9" w14:textId="0D6B12AA" w:rsidR="001E7F1A" w:rsidRPr="00A530AF" w:rsidRDefault="001E7F1A" w:rsidP="009B5114">
      <w:pPr>
        <w:pStyle w:val="VWZGBodytekst1zwart"/>
      </w:pPr>
      <w:r w:rsidRPr="00B14E4C">
        <w:rPr>
          <w:rFonts w:ascii="ArialMT" w:hAnsi="ArialMT" w:cs="ArialMT"/>
          <w:lang w:val="nl-NL"/>
        </w:rPr>
        <w:lastRenderedPageBreak/>
        <w:t xml:space="preserve"> </w:t>
      </w:r>
      <w:r>
        <w:rPr>
          <w:noProof/>
          <w:lang w:val="nl-NL"/>
        </w:rPr>
        <w:drawing>
          <wp:anchor distT="0" distB="0" distL="114300" distR="114300" simplePos="0" relativeHeight="251661312" behindDoc="0" locked="1" layoutInCell="1" allowOverlap="1" wp14:anchorId="5FB7B429" wp14:editId="25876FC6">
            <wp:simplePos x="0" y="0"/>
            <wp:positionH relativeFrom="page">
              <wp:posOffset>-6350</wp:posOffset>
            </wp:positionH>
            <wp:positionV relativeFrom="page">
              <wp:posOffset>9469120</wp:posOffset>
            </wp:positionV>
            <wp:extent cx="7559040" cy="579120"/>
            <wp:effectExtent l="0" t="0" r="10160" b="5080"/>
            <wp:wrapTopAndBottom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ZGA4_Word_Template_nieuwsbrief_afsluitin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7F1A" w:rsidRPr="00A530AF" w:rsidSect="00963FB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332" w:right="1304" w:bottom="1276" w:left="1304" w:header="709" w:footer="709" w:gutter="0"/>
      <w:cols w:space="90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CE934" w14:textId="77777777" w:rsidR="006C4D7D" w:rsidRDefault="006C4D7D" w:rsidP="00A87ABD">
      <w:r>
        <w:separator/>
      </w:r>
    </w:p>
  </w:endnote>
  <w:endnote w:type="continuationSeparator" w:id="0">
    <w:p w14:paraId="668CD0E5" w14:textId="77777777" w:rsidR="006C4D7D" w:rsidRDefault="006C4D7D" w:rsidP="00A87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81DD74" w14:textId="77777777" w:rsidR="00A97B05" w:rsidRDefault="00A97B0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89AB" w14:textId="77777777" w:rsidR="00C62E29" w:rsidRDefault="006242FE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499D5052" wp14:editId="331F3DE5">
              <wp:simplePos x="0" y="0"/>
              <wp:positionH relativeFrom="page">
                <wp:posOffset>6705600</wp:posOffset>
              </wp:positionH>
              <wp:positionV relativeFrom="page">
                <wp:posOffset>10074275</wp:posOffset>
              </wp:positionV>
              <wp:extent cx="187200" cy="178435"/>
              <wp:effectExtent l="0" t="0" r="16510" b="24765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2C4A8F" w14:textId="77777777" w:rsidR="006242FE" w:rsidRPr="00EF68BF" w:rsidRDefault="00E36D23" w:rsidP="00973E29">
                          <w:pPr>
                            <w:pStyle w:val="VWZGFootertekst2blauw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97B05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="006242FE" w:rsidRPr="00EF68BF">
                            <w:rPr>
                              <w:color w:val="FFFFFF" w:themeColor="background1"/>
                            </w:rPr>
                            <w:t>/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NUMPAGES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97B05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style="position:absolute;margin-left:528pt;margin-top:793.25pt;width:14.75pt;height:14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" filled="f" stroked="f">
              <v:textbox inset="0,0,0,0">
                <w:txbxContent>
                  <w:p w14:paraId="4C2C4A8F" w14:textId="77777777" w:rsidR="006242FE" w:rsidRPr="00EF68BF" w:rsidRDefault="00E36D23" w:rsidP="00973E29">
                    <w:pPr>
                      <w:pStyle w:val="VWZGFootertekst2blauw"/>
                      <w:jc w:val="center"/>
                      <w:rPr>
                        <w:color w:val="FFFFFF" w:themeColor="background1"/>
                      </w:rPr>
                    </w:pP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PAGE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A97B05">
                      <w:rPr>
                        <w:noProof/>
                        <w:color w:val="FFFFFF" w:themeColor="background1"/>
                      </w:rPr>
                      <w:t>2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  <w:r w:rsidR="006242FE" w:rsidRPr="00EF68BF">
                      <w:rPr>
                        <w:color w:val="FFFFFF" w:themeColor="background1"/>
                      </w:rPr>
                      <w:t>/</w:t>
                    </w: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NUMPAGES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A97B05">
                      <w:rPr>
                        <w:noProof/>
                        <w:color w:val="FFFFFF" w:themeColor="background1"/>
                      </w:rPr>
                      <w:t>2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E526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964771" wp14:editId="303F9E4E">
              <wp:simplePos x="0" y="0"/>
              <wp:positionH relativeFrom="page">
                <wp:posOffset>2700655</wp:posOffset>
              </wp:positionH>
              <wp:positionV relativeFrom="page">
                <wp:posOffset>10074275</wp:posOffset>
              </wp:positionV>
              <wp:extent cx="3909060" cy="178435"/>
              <wp:effectExtent l="0" t="0" r="2540" b="24765"/>
              <wp:wrapNone/>
              <wp:docPr id="7" name="Tekstva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627B98" w14:textId="7E1C459B" w:rsidR="00C62E29" w:rsidRDefault="00A97B05" w:rsidP="00991BC5">
                          <w:pPr>
                            <w:pStyle w:val="VWZGFootertekst2blauw"/>
                          </w:pPr>
                          <w:r>
                            <w:t>Omschrijving</w:t>
                          </w:r>
                          <w:r w:rsidR="00EF68BF">
                            <w:t xml:space="preserve"> </w:t>
                          </w:r>
                          <w:r w:rsidR="00C62E29">
                            <w:t xml:space="preserve">– </w:t>
                          </w:r>
                          <w:r>
                            <w:rPr>
                              <w:b w:val="0"/>
                            </w:rPr>
                            <w:t>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7" o:spid="_x0000_s1028" type="#_x0000_t202" style="position:absolute;margin-left:212.65pt;margin-top:793.25pt;width:307.8pt;height:14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" filled="f" stroked="f">
              <v:textbox inset="0,0,0,0">
                <w:txbxContent>
                  <w:p w14:paraId="47627B98" w14:textId="7E1C459B" w:rsidR="00C62E29" w:rsidRDefault="00A97B05" w:rsidP="00991BC5">
                    <w:pPr>
                      <w:pStyle w:val="VWZGFootertekst2blauw"/>
                    </w:pPr>
                    <w:r>
                      <w:t>Omschrijving</w:t>
                    </w:r>
                    <w:r w:rsidR="00EF68BF">
                      <w:t xml:space="preserve"> </w:t>
                    </w:r>
                    <w:r w:rsidR="00C62E29">
                      <w:t xml:space="preserve">– </w:t>
                    </w:r>
                    <w:r>
                      <w:rPr>
                        <w:b w:val="0"/>
                      </w:rPr>
                      <w:t>document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2E2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A8F187" wp14:editId="53467DB1">
              <wp:simplePos x="0" y="0"/>
              <wp:positionH relativeFrom="page">
                <wp:posOffset>6549390</wp:posOffset>
              </wp:positionH>
              <wp:positionV relativeFrom="paragraph">
                <wp:posOffset>266700</wp:posOffset>
              </wp:positionV>
              <wp:extent cx="3909060" cy="178630"/>
              <wp:effectExtent l="0" t="0" r="2540" b="24765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2D7F71" w14:textId="77777777" w:rsidR="00C62E29" w:rsidRDefault="00C62E29" w:rsidP="000E0DEA">
                          <w:pPr>
                            <w:pStyle w:val="VWZGFootertekst2blauw"/>
                          </w:pPr>
                          <w:r>
                            <w:t xml:space="preserve">gespreksleiders – </w:t>
                          </w:r>
                          <w:r w:rsidRPr="00991BC5">
                            <w:rPr>
                              <w:b w:val="0"/>
                            </w:rPr>
                            <w:t>presentatiekaarten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8" o:spid="_x0000_s1029" type="#_x0000_t202" style="position:absolute;margin-left:515.7pt;margin-top:21pt;width:307.8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" filled="f" stroked="f">
              <v:textbox inset="0,0,0,0">
                <w:txbxContent>
                  <w:p w14:paraId="472D7F71" w14:textId="77777777" w:rsidR="00C62E29" w:rsidRDefault="00C62E29" w:rsidP="000E0DEA">
                    <w:pPr>
                      <w:pStyle w:val="VWZGFootertekst2blauw"/>
                    </w:pPr>
                    <w:r>
                      <w:t xml:space="preserve">gespreksleiders – </w:t>
                    </w:r>
                    <w:r w:rsidRPr="00991BC5">
                      <w:rPr>
                        <w:b w:val="0"/>
                      </w:rPr>
                      <w:t>presentatiekaarten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05160" w14:textId="77777777" w:rsidR="00973E29" w:rsidRPr="00973E29" w:rsidRDefault="00973E29" w:rsidP="00973E29"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7151A313" wp14:editId="63EA0EFB">
              <wp:simplePos x="0" y="0"/>
              <wp:positionH relativeFrom="page">
                <wp:posOffset>6704330</wp:posOffset>
              </wp:positionH>
              <wp:positionV relativeFrom="page">
                <wp:posOffset>10074275</wp:posOffset>
              </wp:positionV>
              <wp:extent cx="187200" cy="178435"/>
              <wp:effectExtent l="0" t="0" r="16510" b="24765"/>
              <wp:wrapNone/>
              <wp:docPr id="18" name="Tekstvak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2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D39688" w14:textId="77777777" w:rsidR="00973E29" w:rsidRPr="00EF68BF" w:rsidRDefault="00973E29" w:rsidP="00973E29">
                          <w:pPr>
                            <w:pStyle w:val="VWZGFootertekst2blauw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PAGE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97B05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  <w:r w:rsidRPr="00EF68BF">
                            <w:rPr>
                              <w:color w:val="FFFFFF" w:themeColor="background1"/>
                            </w:rPr>
                            <w:t>/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EF68BF">
                            <w:rPr>
                              <w:color w:val="FFFFFF" w:themeColor="background1"/>
                            </w:rPr>
                            <w:instrText xml:space="preserve"> NUMPAGES  \* MERGEFORMAT </w:instrTex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97B05">
                            <w:rPr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EF68BF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18" o:spid="_x0000_s1030" type="#_x0000_t202" style="position:absolute;margin-left:527.9pt;margin-top:793.25pt;width:14.75pt;height:14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" filled="f" stroked="f">
              <v:textbox inset="0,0,0,0">
                <w:txbxContent>
                  <w:p w14:paraId="18D39688" w14:textId="77777777" w:rsidR="00973E29" w:rsidRPr="00EF68BF" w:rsidRDefault="00973E29" w:rsidP="00973E29">
                    <w:pPr>
                      <w:pStyle w:val="VWZGFootertekst2blauw"/>
                      <w:jc w:val="center"/>
                      <w:rPr>
                        <w:color w:val="FFFFFF" w:themeColor="background1"/>
                      </w:rPr>
                    </w:pP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PAGE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A97B05">
                      <w:rPr>
                        <w:noProof/>
                        <w:color w:val="FFFFFF" w:themeColor="background1"/>
                      </w:rPr>
                      <w:t>1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  <w:r w:rsidRPr="00EF68BF">
                      <w:rPr>
                        <w:color w:val="FFFFFF" w:themeColor="background1"/>
                      </w:rPr>
                      <w:t>/</w:t>
                    </w:r>
                    <w:r w:rsidRPr="00EF68BF">
                      <w:rPr>
                        <w:color w:val="FFFFFF" w:themeColor="background1"/>
                      </w:rPr>
                      <w:fldChar w:fldCharType="begin"/>
                    </w:r>
                    <w:r w:rsidRPr="00EF68BF">
                      <w:rPr>
                        <w:color w:val="FFFFFF" w:themeColor="background1"/>
                      </w:rPr>
                      <w:instrText xml:space="preserve"> NUMPAGES  \* MERGEFORMAT </w:instrText>
                    </w:r>
                    <w:r w:rsidRPr="00EF68BF">
                      <w:rPr>
                        <w:color w:val="FFFFFF" w:themeColor="background1"/>
                      </w:rPr>
                      <w:fldChar w:fldCharType="separate"/>
                    </w:r>
                    <w:r w:rsidR="00A97B05">
                      <w:rPr>
                        <w:noProof/>
                        <w:color w:val="FFFFFF" w:themeColor="background1"/>
                      </w:rPr>
                      <w:t>2</w:t>
                    </w:r>
                    <w:r w:rsidRPr="00EF68BF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254D9AF6" wp14:editId="2D3E98CC">
              <wp:simplePos x="0" y="0"/>
              <wp:positionH relativeFrom="page">
                <wp:posOffset>2700655</wp:posOffset>
              </wp:positionH>
              <wp:positionV relativeFrom="page">
                <wp:posOffset>10074275</wp:posOffset>
              </wp:positionV>
              <wp:extent cx="3909060" cy="178435"/>
              <wp:effectExtent l="0" t="0" r="2540" b="24765"/>
              <wp:wrapNone/>
              <wp:docPr id="17" name="Tekstva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906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907CAC" w14:textId="437D3E58" w:rsidR="00973E29" w:rsidRDefault="002746AA" w:rsidP="00973E29">
                          <w:pPr>
                            <w:pStyle w:val="VWZGFootertekst2blauw"/>
                          </w:pPr>
                          <w:r>
                            <w:t>omschrijving</w:t>
                          </w:r>
                          <w:r w:rsidR="00973E29">
                            <w:t xml:space="preserve"> – </w:t>
                          </w:r>
                          <w:r>
                            <w:t>document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kstvak 17" o:spid="_x0000_s1031" type="#_x0000_t202" style="position:absolute;margin-left:212.65pt;margin-top:793.25pt;width:307.8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" filled="f" stroked="f">
              <v:textbox inset="0,0,0,0">
                <w:txbxContent>
                  <w:p w14:paraId="7F907CAC" w14:textId="437D3E58" w:rsidR="00973E29" w:rsidRDefault="002746AA" w:rsidP="00973E29">
                    <w:pPr>
                      <w:pStyle w:val="VWZGFootertekst2blauw"/>
                    </w:pPr>
                    <w:r>
                      <w:t>omschrijving</w:t>
                    </w:r>
                    <w:r w:rsidR="00973E29">
                      <w:t xml:space="preserve"> – </w:t>
                    </w:r>
                    <w:r>
                      <w:t>document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1E274" w14:textId="77777777" w:rsidR="006C4D7D" w:rsidRDefault="006C4D7D" w:rsidP="00A87ABD">
      <w:r>
        <w:separator/>
      </w:r>
    </w:p>
  </w:footnote>
  <w:footnote w:type="continuationSeparator" w:id="0">
    <w:p w14:paraId="5A418AF1" w14:textId="77777777" w:rsidR="006C4D7D" w:rsidRDefault="006C4D7D" w:rsidP="00A87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F06DE" w14:textId="77777777" w:rsidR="00A97B05" w:rsidRDefault="00A97B0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6C4F7" w14:textId="77777777" w:rsidR="00BE5268" w:rsidRDefault="00BE5268">
    <w:bookmarkStart w:id="0" w:name="_GoBack"/>
    <w:r>
      <w:rPr>
        <w:noProof/>
      </w:rPr>
      <w:drawing>
        <wp:anchor distT="0" distB="0" distL="114300" distR="114300" simplePos="0" relativeHeight="251662336" behindDoc="1" locked="0" layoutInCell="1" allowOverlap="1" wp14:anchorId="7408E2CF" wp14:editId="13F2185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384"/>
          <wp:effectExtent l="0" t="0" r="10160" b="1270"/>
          <wp:wrapNone/>
          <wp:docPr id="43" name="Afbeelding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WZGA4_Word_Template_nieuwsbr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F483D6" w14:textId="77777777" w:rsidR="00973E29" w:rsidRDefault="00973E29">
    <w:r>
      <w:rPr>
        <w:noProof/>
      </w:rPr>
      <w:drawing>
        <wp:anchor distT="0" distB="0" distL="114300" distR="114300" simplePos="0" relativeHeight="251666432" behindDoc="1" locked="1" layoutInCell="1" allowOverlap="1" wp14:anchorId="5250CB3D" wp14:editId="0091B82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130"/>
          <wp:effectExtent l="0" t="0" r="10160" b="1270"/>
          <wp:wrapNone/>
          <wp:docPr id="44" name="Afbeelding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WZGA4_Word_Template_nieuwsbri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unga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unga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B6D0B03"/>
    <w:multiLevelType w:val="hybridMultilevel"/>
    <w:tmpl w:val="429CEF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C97D45"/>
    <w:multiLevelType w:val="hybridMultilevel"/>
    <w:tmpl w:val="972260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1F4982"/>
    <w:multiLevelType w:val="multilevel"/>
    <w:tmpl w:val="DB3C36C8"/>
    <w:lvl w:ilvl="0">
      <w:start w:val="1"/>
      <w:numFmt w:val="bullet"/>
      <w:pStyle w:val="VWZGBullitsniveau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0">
    <w:nsid w:val="213D5678"/>
    <w:multiLevelType w:val="hybridMultilevel"/>
    <w:tmpl w:val="2AB6E9F0"/>
    <w:lvl w:ilvl="0" w:tplc="19F8AB52">
      <w:start w:val="1"/>
      <w:numFmt w:val="bullet"/>
      <w:pStyle w:val="VWZGBullitsniveau2"/>
      <w:lvlText w:val=""/>
      <w:lvlJc w:val="left"/>
      <w:pPr>
        <w:ind w:left="717" w:hanging="360"/>
      </w:pPr>
      <w:rPr>
        <w:rFonts w:ascii="Symbol" w:hAnsi="Symbol" w:hint="default"/>
        <w:b/>
        <w:bCs/>
        <w:i w:val="0"/>
        <w:iCs w:val="0"/>
        <w:color w:val="BADEE4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1440DE"/>
    <w:multiLevelType w:val="hybridMultilevel"/>
    <w:tmpl w:val="CA082EDA"/>
    <w:lvl w:ilvl="0" w:tplc="C9C07E1A">
      <w:start w:val="1"/>
      <w:numFmt w:val="decimalZero"/>
      <w:pStyle w:val="VWZGOpsommingblauw"/>
      <w:lvlText w:val="%1."/>
      <w:lvlJc w:val="left"/>
      <w:pPr>
        <w:ind w:left="720" w:hanging="360"/>
      </w:pPr>
      <w:rPr>
        <w:rFonts w:hint="default"/>
        <w:color w:val="003F5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135C4"/>
    <w:multiLevelType w:val="hybridMultilevel"/>
    <w:tmpl w:val="689E08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C39C1"/>
    <w:multiLevelType w:val="multilevel"/>
    <w:tmpl w:val="6D8AC87A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  <w:color w:val="003F5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8E5DF2"/>
    <w:multiLevelType w:val="multilevel"/>
    <w:tmpl w:val="83C83478"/>
    <w:lvl w:ilvl="0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CA2838"/>
    <w:multiLevelType w:val="multilevel"/>
    <w:tmpl w:val="9C084CD4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/>
        <w:bCs/>
        <w:i w:val="0"/>
        <w:iCs w:val="0"/>
        <w:color w:val="003F5D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6">
    <w:nsid w:val="748141FA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>
    <w:nsid w:val="77FD07D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7D713ECE"/>
    <w:multiLevelType w:val="multilevel"/>
    <w:tmpl w:val="9A041AC4"/>
    <w:lvl w:ilvl="0">
      <w:start w:val="1"/>
      <w:numFmt w:val="bullet"/>
      <w:lvlText w:val=""/>
      <w:lvlJc w:val="left"/>
      <w:pPr>
        <w:ind w:left="360" w:hanging="360"/>
      </w:pPr>
      <w:rPr>
        <w:rFonts w:ascii="Arial" w:hAnsi="Arial" w:hint="default"/>
        <w:b/>
        <w:bCs/>
        <w:i w:val="0"/>
        <w:iCs w:val="0"/>
        <w:color w:val="BADEE4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6"/>
  </w:num>
  <w:num w:numId="4">
    <w:abstractNumId w:val="15"/>
  </w:num>
  <w:num w:numId="5">
    <w:abstractNumId w:val="10"/>
  </w:num>
  <w:num w:numId="6">
    <w:abstractNumId w:val="18"/>
  </w:num>
  <w:num w:numId="7">
    <w:abstractNumId w:val="17"/>
  </w:num>
  <w:num w:numId="8">
    <w:abstractNumId w:val="11"/>
  </w:num>
  <w:num w:numId="9">
    <w:abstractNumId w:val="13"/>
  </w:num>
  <w:num w:numId="10">
    <w:abstractNumId w:val="0"/>
  </w:num>
  <w:num w:numId="11">
    <w:abstractNumId w:val="2"/>
  </w:num>
  <w:num w:numId="12">
    <w:abstractNumId w:val="1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12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7D"/>
    <w:rsid w:val="00007B3F"/>
    <w:rsid w:val="000212AD"/>
    <w:rsid w:val="00034BD6"/>
    <w:rsid w:val="000D1E7F"/>
    <w:rsid w:val="000D6217"/>
    <w:rsid w:val="000E0DEA"/>
    <w:rsid w:val="000E5B53"/>
    <w:rsid w:val="000E6D06"/>
    <w:rsid w:val="00117733"/>
    <w:rsid w:val="0015646F"/>
    <w:rsid w:val="0016537D"/>
    <w:rsid w:val="00165AC9"/>
    <w:rsid w:val="001969CE"/>
    <w:rsid w:val="001B0ED6"/>
    <w:rsid w:val="001E7F1A"/>
    <w:rsid w:val="00211CDA"/>
    <w:rsid w:val="00216C51"/>
    <w:rsid w:val="002746AA"/>
    <w:rsid w:val="00291CB8"/>
    <w:rsid w:val="002A252F"/>
    <w:rsid w:val="002C5435"/>
    <w:rsid w:val="002E1600"/>
    <w:rsid w:val="0030311E"/>
    <w:rsid w:val="00327FBC"/>
    <w:rsid w:val="0033672E"/>
    <w:rsid w:val="0036142D"/>
    <w:rsid w:val="00373ACF"/>
    <w:rsid w:val="003A7267"/>
    <w:rsid w:val="003C0A0C"/>
    <w:rsid w:val="003E5E0F"/>
    <w:rsid w:val="003F4FC8"/>
    <w:rsid w:val="004C6282"/>
    <w:rsid w:val="005007F7"/>
    <w:rsid w:val="00571389"/>
    <w:rsid w:val="005739CA"/>
    <w:rsid w:val="006242FE"/>
    <w:rsid w:val="006813E5"/>
    <w:rsid w:val="006901ED"/>
    <w:rsid w:val="006C2039"/>
    <w:rsid w:val="006C4D7D"/>
    <w:rsid w:val="006D763C"/>
    <w:rsid w:val="006E40DF"/>
    <w:rsid w:val="006F4F3E"/>
    <w:rsid w:val="00711EC9"/>
    <w:rsid w:val="0075084F"/>
    <w:rsid w:val="00791245"/>
    <w:rsid w:val="00794EEC"/>
    <w:rsid w:val="0080274E"/>
    <w:rsid w:val="0080793E"/>
    <w:rsid w:val="00862C1A"/>
    <w:rsid w:val="00885A22"/>
    <w:rsid w:val="00894F3F"/>
    <w:rsid w:val="008A737A"/>
    <w:rsid w:val="008B4519"/>
    <w:rsid w:val="008E0965"/>
    <w:rsid w:val="008F2A90"/>
    <w:rsid w:val="00963FBB"/>
    <w:rsid w:val="00965316"/>
    <w:rsid w:val="00973E29"/>
    <w:rsid w:val="00980985"/>
    <w:rsid w:val="00991BC5"/>
    <w:rsid w:val="00996FFC"/>
    <w:rsid w:val="009A2841"/>
    <w:rsid w:val="009B5114"/>
    <w:rsid w:val="00A02F1F"/>
    <w:rsid w:val="00A530AF"/>
    <w:rsid w:val="00A530F1"/>
    <w:rsid w:val="00A87ABD"/>
    <w:rsid w:val="00A97B05"/>
    <w:rsid w:val="00B14E4C"/>
    <w:rsid w:val="00B8568D"/>
    <w:rsid w:val="00B926D2"/>
    <w:rsid w:val="00B94D12"/>
    <w:rsid w:val="00BB220D"/>
    <w:rsid w:val="00BE5268"/>
    <w:rsid w:val="00C23A8D"/>
    <w:rsid w:val="00C62E29"/>
    <w:rsid w:val="00C66DEB"/>
    <w:rsid w:val="00CA2760"/>
    <w:rsid w:val="00E00E6A"/>
    <w:rsid w:val="00E36D23"/>
    <w:rsid w:val="00E73132"/>
    <w:rsid w:val="00EB3CA2"/>
    <w:rsid w:val="00EF68BF"/>
    <w:rsid w:val="00F11A97"/>
    <w:rsid w:val="00F52CBA"/>
    <w:rsid w:val="00FD01C4"/>
    <w:rsid w:val="00FE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CE589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421D"/>
    <w:pPr>
      <w:suppressAutoHyphens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WZGHeading1blauw">
    <w:name w:val="VWZG Heading 1 blauw"/>
    <w:qFormat/>
    <w:rsid w:val="00C23A8D"/>
    <w:pPr>
      <w:spacing w:line="700" w:lineRule="exact"/>
    </w:pPr>
    <w:rPr>
      <w:rFonts w:ascii="Arial" w:hAnsi="Arial"/>
      <w:b/>
      <w:bCs/>
      <w:color w:val="003F5D"/>
      <w:sz w:val="64"/>
      <w:szCs w:val="64"/>
    </w:rPr>
  </w:style>
  <w:style w:type="paragraph" w:customStyle="1" w:styleId="VWZGBodytekst1zwart">
    <w:name w:val="VWZG Bodytekst 1 zwart"/>
    <w:qFormat/>
    <w:rsid w:val="00E73132"/>
    <w:p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Heading2blauw">
    <w:name w:val="VWZG Heading 2 blauw"/>
    <w:qFormat/>
    <w:rsid w:val="00E73132"/>
    <w:pPr>
      <w:spacing w:line="280" w:lineRule="exact"/>
    </w:pPr>
    <w:rPr>
      <w:rFonts w:ascii="Arial" w:hAnsi="Arial"/>
      <w:b/>
      <w:bCs/>
      <w:color w:val="003F5D"/>
      <w:sz w:val="20"/>
      <w:szCs w:val="20"/>
    </w:rPr>
  </w:style>
  <w:style w:type="paragraph" w:customStyle="1" w:styleId="VWZGFootertekst2blauw">
    <w:name w:val="VWZG Footertekst 2 blauw"/>
    <w:basedOn w:val="VWZGHeading2blauw"/>
    <w:qFormat/>
    <w:rsid w:val="00991BC5"/>
    <w:pPr>
      <w:spacing w:line="160" w:lineRule="exact"/>
      <w:jc w:val="right"/>
    </w:pPr>
    <w:rPr>
      <w:caps/>
      <w:sz w:val="12"/>
      <w:szCs w:val="12"/>
    </w:rPr>
  </w:style>
  <w:style w:type="paragraph" w:customStyle="1" w:styleId="VWZGHeading3lichtblauw">
    <w:name w:val="VWZG Heading 3 lichtblauw"/>
    <w:qFormat/>
    <w:rsid w:val="00E73132"/>
    <w:pPr>
      <w:spacing w:line="280" w:lineRule="exact"/>
    </w:pPr>
    <w:rPr>
      <w:rFonts w:ascii="Arial" w:hAnsi="Arial"/>
      <w:b/>
      <w:bCs/>
      <w:color w:val="BADEE4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87AB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7ABD"/>
    <w:rPr>
      <w:rFonts w:ascii="Lucida Grande" w:hAnsi="Lucida Grande" w:cs="Lucida Grande"/>
      <w:sz w:val="18"/>
      <w:szCs w:val="18"/>
    </w:rPr>
  </w:style>
  <w:style w:type="paragraph" w:customStyle="1" w:styleId="VWZGBullitsniveau1">
    <w:name w:val="VWZG Bullits niveau 1"/>
    <w:qFormat/>
    <w:rsid w:val="0080793E"/>
    <w:pPr>
      <w:numPr>
        <w:numId w:val="1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ullitsniveau2">
    <w:name w:val="VWZG Bullits niveau 2"/>
    <w:qFormat/>
    <w:rsid w:val="00862C1A"/>
    <w:pPr>
      <w:numPr>
        <w:numId w:val="5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odytekst2zwart">
    <w:name w:val="VWZG Bodytekst 2 zwart"/>
    <w:qFormat/>
    <w:rsid w:val="002E1600"/>
    <w:pPr>
      <w:spacing w:line="280" w:lineRule="exact"/>
    </w:pPr>
    <w:rPr>
      <w:rFonts w:ascii="Arial" w:hAnsi="Arial"/>
      <w:b/>
      <w:color w:val="000000"/>
      <w:sz w:val="18"/>
      <w:szCs w:val="18"/>
    </w:rPr>
  </w:style>
  <w:style w:type="paragraph" w:customStyle="1" w:styleId="VWZGOpsommingblauw">
    <w:name w:val="VWZG Opsomming blauw"/>
    <w:qFormat/>
    <w:rsid w:val="002E1600"/>
    <w:pPr>
      <w:numPr>
        <w:numId w:val="8"/>
      </w:numPr>
      <w:spacing w:line="280" w:lineRule="exact"/>
      <w:ind w:left="357" w:hanging="357"/>
    </w:pPr>
    <w:rPr>
      <w:rFonts w:ascii="Arial" w:hAnsi="Arial"/>
      <w:color w:val="000000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00E6A"/>
  </w:style>
  <w:style w:type="paragraph" w:styleId="Voettekst">
    <w:name w:val="footer"/>
    <w:basedOn w:val="Standaard"/>
    <w:link w:val="Voet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00E6A"/>
  </w:style>
  <w:style w:type="paragraph" w:styleId="Normaalweb">
    <w:name w:val="Normal (Web)"/>
    <w:basedOn w:val="Standaard"/>
    <w:rsid w:val="00FE421D"/>
  </w:style>
  <w:style w:type="character" w:styleId="Hyperlink">
    <w:name w:val="Hyperlink"/>
    <w:rsid w:val="00FE42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E421D"/>
    <w:pPr>
      <w:suppressAutoHyphens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WZGHeading1blauw">
    <w:name w:val="VWZG Heading 1 blauw"/>
    <w:qFormat/>
    <w:rsid w:val="00C23A8D"/>
    <w:pPr>
      <w:spacing w:line="700" w:lineRule="exact"/>
    </w:pPr>
    <w:rPr>
      <w:rFonts w:ascii="Arial" w:hAnsi="Arial"/>
      <w:b/>
      <w:bCs/>
      <w:color w:val="003F5D"/>
      <w:sz w:val="64"/>
      <w:szCs w:val="64"/>
    </w:rPr>
  </w:style>
  <w:style w:type="paragraph" w:customStyle="1" w:styleId="VWZGBodytekst1zwart">
    <w:name w:val="VWZG Bodytekst 1 zwart"/>
    <w:qFormat/>
    <w:rsid w:val="00E73132"/>
    <w:p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Heading2blauw">
    <w:name w:val="VWZG Heading 2 blauw"/>
    <w:qFormat/>
    <w:rsid w:val="00E73132"/>
    <w:pPr>
      <w:spacing w:line="280" w:lineRule="exact"/>
    </w:pPr>
    <w:rPr>
      <w:rFonts w:ascii="Arial" w:hAnsi="Arial"/>
      <w:b/>
      <w:bCs/>
      <w:color w:val="003F5D"/>
      <w:sz w:val="20"/>
      <w:szCs w:val="20"/>
    </w:rPr>
  </w:style>
  <w:style w:type="paragraph" w:customStyle="1" w:styleId="VWZGFootertekst2blauw">
    <w:name w:val="VWZG Footertekst 2 blauw"/>
    <w:basedOn w:val="VWZGHeading2blauw"/>
    <w:qFormat/>
    <w:rsid w:val="00991BC5"/>
    <w:pPr>
      <w:spacing w:line="160" w:lineRule="exact"/>
      <w:jc w:val="right"/>
    </w:pPr>
    <w:rPr>
      <w:caps/>
      <w:sz w:val="12"/>
      <w:szCs w:val="12"/>
    </w:rPr>
  </w:style>
  <w:style w:type="paragraph" w:customStyle="1" w:styleId="VWZGHeading3lichtblauw">
    <w:name w:val="VWZG Heading 3 lichtblauw"/>
    <w:qFormat/>
    <w:rsid w:val="00E73132"/>
    <w:pPr>
      <w:spacing w:line="280" w:lineRule="exact"/>
    </w:pPr>
    <w:rPr>
      <w:rFonts w:ascii="Arial" w:hAnsi="Arial"/>
      <w:b/>
      <w:bCs/>
      <w:color w:val="BADEE4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87AB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7ABD"/>
    <w:rPr>
      <w:rFonts w:ascii="Lucida Grande" w:hAnsi="Lucida Grande" w:cs="Lucida Grande"/>
      <w:sz w:val="18"/>
      <w:szCs w:val="18"/>
    </w:rPr>
  </w:style>
  <w:style w:type="paragraph" w:customStyle="1" w:styleId="VWZGBullitsniveau1">
    <w:name w:val="VWZG Bullits niveau 1"/>
    <w:qFormat/>
    <w:rsid w:val="0080793E"/>
    <w:pPr>
      <w:numPr>
        <w:numId w:val="1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ullitsniveau2">
    <w:name w:val="VWZG Bullits niveau 2"/>
    <w:qFormat/>
    <w:rsid w:val="00862C1A"/>
    <w:pPr>
      <w:numPr>
        <w:numId w:val="5"/>
      </w:numPr>
      <w:spacing w:line="280" w:lineRule="exact"/>
    </w:pPr>
    <w:rPr>
      <w:rFonts w:ascii="Arial" w:hAnsi="Arial"/>
      <w:color w:val="000000"/>
      <w:sz w:val="18"/>
      <w:szCs w:val="18"/>
    </w:rPr>
  </w:style>
  <w:style w:type="paragraph" w:customStyle="1" w:styleId="VWZGBodytekst2zwart">
    <w:name w:val="VWZG Bodytekst 2 zwart"/>
    <w:qFormat/>
    <w:rsid w:val="002E1600"/>
    <w:pPr>
      <w:spacing w:line="280" w:lineRule="exact"/>
    </w:pPr>
    <w:rPr>
      <w:rFonts w:ascii="Arial" w:hAnsi="Arial"/>
      <w:b/>
      <w:color w:val="000000"/>
      <w:sz w:val="18"/>
      <w:szCs w:val="18"/>
    </w:rPr>
  </w:style>
  <w:style w:type="paragraph" w:customStyle="1" w:styleId="VWZGOpsommingblauw">
    <w:name w:val="VWZG Opsomming blauw"/>
    <w:qFormat/>
    <w:rsid w:val="002E1600"/>
    <w:pPr>
      <w:numPr>
        <w:numId w:val="8"/>
      </w:numPr>
      <w:spacing w:line="280" w:lineRule="exact"/>
      <w:ind w:left="357" w:hanging="357"/>
    </w:pPr>
    <w:rPr>
      <w:rFonts w:ascii="Arial" w:hAnsi="Arial"/>
      <w:color w:val="000000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00E6A"/>
  </w:style>
  <w:style w:type="paragraph" w:styleId="Voettekst">
    <w:name w:val="footer"/>
    <w:basedOn w:val="Standaard"/>
    <w:link w:val="VoettekstChar"/>
    <w:uiPriority w:val="99"/>
    <w:unhideWhenUsed/>
    <w:rsid w:val="00E00E6A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00E6A"/>
  </w:style>
  <w:style w:type="paragraph" w:styleId="Normaalweb">
    <w:name w:val="Normal (Web)"/>
    <w:basedOn w:val="Standaard"/>
    <w:rsid w:val="00FE421D"/>
  </w:style>
  <w:style w:type="character" w:styleId="Hyperlink">
    <w:name w:val="Hyperlink"/>
    <w:rsid w:val="00FE4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ACBDDF-E6DB-49BA-BC52-360C85B08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Bureau Blanco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Bureau Blanco</dc:creator>
  <cp:lastModifiedBy>Jurg, Merlin</cp:lastModifiedBy>
  <cp:revision>2</cp:revision>
  <cp:lastPrinted>2014-03-26T09:20:00Z</cp:lastPrinted>
  <dcterms:created xsi:type="dcterms:W3CDTF">2014-04-15T15:03:00Z</dcterms:created>
  <dcterms:modified xsi:type="dcterms:W3CDTF">2014-04-15T15:03:00Z</dcterms:modified>
</cp:coreProperties>
</file>